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7C20C" w14:textId="4E036FC0" w:rsidR="00A1683D" w:rsidRPr="00982FD5" w:rsidRDefault="00356CBD" w:rsidP="00982FD5">
      <w:pPr>
        <w:spacing w:line="36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982FD5">
        <w:rPr>
          <w:rFonts w:asciiTheme="majorHAnsi" w:hAnsiTheme="majorHAnsi" w:cstheme="majorHAnsi"/>
          <w:sz w:val="18"/>
          <w:szCs w:val="18"/>
        </w:rPr>
        <w:t>AUTODICHIARAZIONE AI SENSI DEGLI ARTT. 46 E 47 D.P.R. N. 445/2000</w:t>
      </w:r>
    </w:p>
    <w:p w14:paraId="07D62681" w14:textId="77777777" w:rsidR="00F60E63" w:rsidRPr="00982FD5" w:rsidRDefault="00F60E63" w:rsidP="00F60E63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327329E6" w14:textId="679B72ED" w:rsidR="00F60E63" w:rsidRPr="00982FD5" w:rsidRDefault="00982FD5" w:rsidP="00F60E63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Il/la sottoscritto/a </w:t>
      </w:r>
      <w:bookmarkStart w:id="0" w:name="_GoBack"/>
      <w:bookmarkEnd w:id="0"/>
      <w:proofErr w:type="gramStart"/>
      <w:r w:rsidR="00356CBD" w:rsidRPr="00982FD5">
        <w:rPr>
          <w:rFonts w:asciiTheme="majorHAnsi" w:hAnsiTheme="majorHAnsi" w:cstheme="majorHAnsi"/>
          <w:sz w:val="18"/>
          <w:szCs w:val="18"/>
        </w:rPr>
        <w:t>Cognome  _</w:t>
      </w:r>
      <w:proofErr w:type="gramEnd"/>
      <w:r w:rsidR="00356CBD" w:rsidRPr="00982FD5">
        <w:rPr>
          <w:rFonts w:asciiTheme="majorHAnsi" w:hAnsiTheme="majorHAnsi" w:cstheme="majorHAnsi"/>
          <w:sz w:val="18"/>
          <w:szCs w:val="18"/>
        </w:rPr>
        <w:t xml:space="preserve">__________________ Nome ___________________________nato/a </w:t>
      </w:r>
      <w:proofErr w:type="spellStart"/>
      <w:r w:rsidR="00356CBD" w:rsidRPr="00982FD5">
        <w:rPr>
          <w:rFonts w:asciiTheme="majorHAnsi" w:hAnsiTheme="majorHAnsi" w:cstheme="majorHAnsi"/>
          <w:sz w:val="18"/>
          <w:szCs w:val="18"/>
        </w:rPr>
        <w:t>a</w:t>
      </w:r>
      <w:proofErr w:type="spellEnd"/>
      <w:r w:rsidR="00356CBD" w:rsidRPr="00982FD5">
        <w:rPr>
          <w:rFonts w:asciiTheme="majorHAnsi" w:hAnsiTheme="majorHAnsi" w:cstheme="majorHAnsi"/>
          <w:sz w:val="18"/>
          <w:szCs w:val="18"/>
        </w:rPr>
        <w:t xml:space="preserve"> ____________________</w:t>
      </w:r>
      <w:r w:rsidR="00F60E63" w:rsidRPr="00982FD5">
        <w:rPr>
          <w:rFonts w:asciiTheme="majorHAnsi" w:hAnsiTheme="majorHAnsi" w:cstheme="majorHAnsi"/>
          <w:sz w:val="18"/>
          <w:szCs w:val="18"/>
        </w:rPr>
        <w:t>__,</w:t>
      </w:r>
      <w:r w:rsidR="00356CBD" w:rsidRPr="00982FD5">
        <w:rPr>
          <w:rFonts w:asciiTheme="majorHAnsi" w:hAnsiTheme="majorHAnsi" w:cstheme="majorHAnsi"/>
          <w:sz w:val="18"/>
          <w:szCs w:val="18"/>
        </w:rPr>
        <w:t>i</w:t>
      </w:r>
      <w:r w:rsidR="00F60E63" w:rsidRPr="00982FD5">
        <w:rPr>
          <w:rFonts w:asciiTheme="majorHAnsi" w:hAnsiTheme="majorHAnsi" w:cstheme="majorHAnsi"/>
          <w:sz w:val="18"/>
          <w:szCs w:val="18"/>
        </w:rPr>
        <w:t>l</w:t>
      </w:r>
      <w:r w:rsidR="00356CBD" w:rsidRPr="00982FD5">
        <w:rPr>
          <w:rFonts w:asciiTheme="majorHAnsi" w:hAnsiTheme="majorHAnsi" w:cstheme="majorHAnsi"/>
          <w:sz w:val="18"/>
          <w:szCs w:val="18"/>
        </w:rPr>
        <w:t>_______________</w:t>
      </w:r>
      <w:r w:rsidR="007A622A" w:rsidRPr="00982FD5">
        <w:rPr>
          <w:rFonts w:asciiTheme="majorHAnsi" w:hAnsiTheme="majorHAnsi" w:cstheme="majorHAnsi"/>
          <w:sz w:val="18"/>
          <w:szCs w:val="18"/>
        </w:rPr>
        <w:t xml:space="preserve">, </w:t>
      </w:r>
      <w:r w:rsidR="00356CBD" w:rsidRPr="00982FD5">
        <w:rPr>
          <w:rFonts w:asciiTheme="majorHAnsi" w:hAnsiTheme="majorHAnsi" w:cstheme="majorHAnsi"/>
          <w:sz w:val="18"/>
          <w:szCs w:val="18"/>
        </w:rPr>
        <w:t xml:space="preserve"> residente in ______________________________, via</w:t>
      </w:r>
      <w:r w:rsidR="00F60E63" w:rsidRPr="00982FD5">
        <w:rPr>
          <w:rFonts w:asciiTheme="majorHAnsi" w:hAnsiTheme="majorHAnsi" w:cstheme="majorHAnsi"/>
          <w:sz w:val="18"/>
          <w:szCs w:val="18"/>
        </w:rPr>
        <w:t>/piazza</w:t>
      </w:r>
      <w:r w:rsidR="007A622A" w:rsidRPr="00982FD5">
        <w:rPr>
          <w:rFonts w:asciiTheme="majorHAnsi" w:hAnsiTheme="majorHAnsi" w:cstheme="majorHAnsi"/>
          <w:sz w:val="18"/>
          <w:szCs w:val="18"/>
        </w:rPr>
        <w:t>__</w:t>
      </w:r>
      <w:r w:rsidR="00356CBD" w:rsidRPr="00982FD5">
        <w:rPr>
          <w:rFonts w:asciiTheme="majorHAnsi" w:hAnsiTheme="majorHAnsi" w:cstheme="majorHAnsi"/>
          <w:sz w:val="18"/>
          <w:szCs w:val="18"/>
        </w:rPr>
        <w:t>______________________,</w:t>
      </w:r>
      <w:r w:rsidR="007A622A" w:rsidRPr="00982FD5">
        <w:rPr>
          <w:rFonts w:asciiTheme="majorHAnsi" w:hAnsiTheme="majorHAnsi" w:cstheme="majorHAnsi"/>
          <w:sz w:val="18"/>
          <w:szCs w:val="18"/>
        </w:rPr>
        <w:t xml:space="preserve"> documento di identità</w:t>
      </w:r>
      <w:r w:rsidR="00356CBD" w:rsidRPr="00982FD5">
        <w:rPr>
          <w:rFonts w:asciiTheme="majorHAnsi" w:hAnsiTheme="majorHAnsi" w:cstheme="majorHAnsi"/>
          <w:sz w:val="18"/>
          <w:szCs w:val="18"/>
        </w:rPr>
        <w:t>/patente</w:t>
      </w:r>
      <w:r w:rsidR="007A622A" w:rsidRPr="00982FD5">
        <w:rPr>
          <w:rFonts w:asciiTheme="majorHAnsi" w:hAnsiTheme="majorHAnsi" w:cstheme="majorHAnsi"/>
          <w:sz w:val="18"/>
          <w:szCs w:val="18"/>
        </w:rPr>
        <w:t xml:space="preserve"> n.________________________</w:t>
      </w:r>
      <w:r w:rsidR="00356CBD" w:rsidRPr="00982FD5">
        <w:rPr>
          <w:rFonts w:asciiTheme="majorHAnsi" w:hAnsiTheme="majorHAnsi" w:cstheme="majorHAnsi"/>
          <w:sz w:val="18"/>
          <w:szCs w:val="18"/>
        </w:rPr>
        <w:t xml:space="preserve">, recapito telefonico________________________, </w:t>
      </w:r>
      <w:r w:rsidR="005F3FB8" w:rsidRPr="00982FD5">
        <w:rPr>
          <w:rFonts w:asciiTheme="majorHAnsi" w:hAnsiTheme="majorHAnsi" w:cstheme="majorHAnsi"/>
          <w:sz w:val="18"/>
          <w:szCs w:val="18"/>
        </w:rPr>
        <w:t>in qualità di (indicare il motivo della visita)_____________________________________________</w:t>
      </w:r>
      <w:r w:rsidR="007A622A" w:rsidRPr="00982FD5">
        <w:rPr>
          <w:rFonts w:asciiTheme="majorHAnsi" w:hAnsiTheme="majorHAnsi" w:cstheme="majorHAnsi"/>
          <w:sz w:val="18"/>
          <w:szCs w:val="18"/>
        </w:rPr>
        <w:t>,</w:t>
      </w:r>
      <w:r w:rsidR="00356CBD" w:rsidRPr="00982FD5">
        <w:rPr>
          <w:rFonts w:asciiTheme="majorHAnsi" w:hAnsiTheme="majorHAnsi" w:cstheme="majorHAnsi"/>
          <w:sz w:val="18"/>
          <w:szCs w:val="18"/>
        </w:rPr>
        <w:t>consapevol</w:t>
      </w:r>
      <w:r w:rsidR="005F3FB8" w:rsidRPr="00982FD5">
        <w:rPr>
          <w:rFonts w:asciiTheme="majorHAnsi" w:hAnsiTheme="majorHAnsi" w:cstheme="majorHAnsi"/>
          <w:sz w:val="18"/>
          <w:szCs w:val="18"/>
        </w:rPr>
        <w:t>e</w:t>
      </w:r>
      <w:r w:rsidR="00356CBD" w:rsidRPr="00982FD5">
        <w:rPr>
          <w:rFonts w:asciiTheme="majorHAnsi" w:hAnsiTheme="majorHAnsi" w:cstheme="majorHAnsi"/>
          <w:sz w:val="18"/>
          <w:szCs w:val="18"/>
        </w:rPr>
        <w:t xml:space="preserve"> delle conseguenze anche penali in caso di dichiarazioni false e/o mendaci, </w:t>
      </w:r>
    </w:p>
    <w:p w14:paraId="64BEFC7A" w14:textId="430D262F" w:rsidR="00356CBD" w:rsidRPr="00982FD5" w:rsidRDefault="00F672A8" w:rsidP="00F60E63">
      <w:pPr>
        <w:spacing w:line="36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982FD5">
        <w:rPr>
          <w:rFonts w:asciiTheme="majorHAnsi" w:hAnsiTheme="majorHAnsi" w:cstheme="majorHAnsi"/>
          <w:sz w:val="18"/>
          <w:szCs w:val="18"/>
        </w:rPr>
        <w:t>DICHIARA</w:t>
      </w:r>
    </w:p>
    <w:p w14:paraId="6EBB4565" w14:textId="237E9812" w:rsidR="00F60E63" w:rsidRPr="00982FD5" w:rsidRDefault="00F60E63" w:rsidP="00F60E63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982FD5">
        <w:rPr>
          <w:rFonts w:asciiTheme="majorHAnsi" w:hAnsiTheme="majorHAnsi" w:cstheme="majorHAnsi"/>
          <w:sz w:val="18"/>
          <w:szCs w:val="18"/>
        </w:rPr>
        <w:t xml:space="preserve">di essere a conoscenza delle disposizioni in vigore in materia di contenimento del rischio di contagio </w:t>
      </w:r>
      <w:r w:rsidR="005F3FB8" w:rsidRPr="00982FD5">
        <w:rPr>
          <w:rFonts w:asciiTheme="majorHAnsi" w:hAnsiTheme="majorHAnsi" w:cstheme="majorHAnsi"/>
          <w:sz w:val="18"/>
          <w:szCs w:val="18"/>
        </w:rPr>
        <w:t>da COVID-19;</w:t>
      </w:r>
      <w:r w:rsidR="00356CBD" w:rsidRPr="00982FD5">
        <w:rPr>
          <w:rFonts w:asciiTheme="majorHAnsi" w:hAnsiTheme="majorHAnsi" w:cstheme="majorHAnsi"/>
          <w:sz w:val="18"/>
          <w:szCs w:val="18"/>
        </w:rPr>
        <w:t xml:space="preserve">di non aver avuto diagnosi accertata di infezione da COVID 19 nelle ultime due settimane;  </w:t>
      </w:r>
      <w:r w:rsidRPr="00982FD5">
        <w:rPr>
          <w:rFonts w:asciiTheme="majorHAnsi" w:hAnsiTheme="majorHAnsi" w:cstheme="majorHAnsi"/>
          <w:sz w:val="18"/>
          <w:szCs w:val="18"/>
        </w:rPr>
        <w:t xml:space="preserve">di non essere stato sottoposto alla misura della quarantena o di isolamento domiciliare nelle ultime due settimane; </w:t>
      </w:r>
      <w:r w:rsidR="00356CBD" w:rsidRPr="00982FD5">
        <w:rPr>
          <w:rFonts w:asciiTheme="majorHAnsi" w:hAnsiTheme="majorHAnsi" w:cstheme="majorHAnsi"/>
          <w:sz w:val="18"/>
          <w:szCs w:val="18"/>
        </w:rPr>
        <w:t>di non aver avuto contatti a rischio con persone che sono</w:t>
      </w:r>
      <w:r w:rsidRPr="00982FD5">
        <w:rPr>
          <w:rFonts w:asciiTheme="majorHAnsi" w:hAnsiTheme="majorHAnsi" w:cstheme="majorHAnsi"/>
          <w:sz w:val="18"/>
          <w:szCs w:val="18"/>
        </w:rPr>
        <w:t xml:space="preserve"> risultate </w:t>
      </w:r>
      <w:r w:rsidR="00356CBD" w:rsidRPr="00982FD5">
        <w:rPr>
          <w:rFonts w:asciiTheme="majorHAnsi" w:hAnsiTheme="majorHAnsi" w:cstheme="majorHAnsi"/>
          <w:sz w:val="18"/>
          <w:szCs w:val="18"/>
        </w:rPr>
        <w:t>affette da COVID-19 nelle ultime due settimane</w:t>
      </w:r>
      <w:r w:rsidRPr="00982FD5">
        <w:rPr>
          <w:rFonts w:asciiTheme="majorHAnsi" w:hAnsiTheme="majorHAnsi" w:cstheme="majorHAnsi"/>
          <w:sz w:val="18"/>
          <w:szCs w:val="18"/>
        </w:rPr>
        <w:t xml:space="preserve"> né con persone sottoposte a quarantena o ad isolamento domiciliare nelle ultime due settimane</w:t>
      </w:r>
      <w:r w:rsidR="00356CBD" w:rsidRPr="00982FD5">
        <w:rPr>
          <w:rFonts w:asciiTheme="majorHAnsi" w:hAnsiTheme="majorHAnsi" w:cstheme="majorHAnsi"/>
          <w:sz w:val="18"/>
          <w:szCs w:val="18"/>
        </w:rPr>
        <w:t>; di non aver avuto sintomi riferibili all’infezione da COVID-19 (tra i quali</w:t>
      </w:r>
      <w:r w:rsidRPr="00982FD5">
        <w:rPr>
          <w:rFonts w:asciiTheme="majorHAnsi" w:hAnsiTheme="majorHAnsi" w:cstheme="majorHAnsi"/>
          <w:sz w:val="18"/>
          <w:szCs w:val="18"/>
        </w:rPr>
        <w:t xml:space="preserve">, a titolo esemplificativo e non esaustivo, </w:t>
      </w:r>
      <w:r w:rsidR="00356CBD" w:rsidRPr="00982FD5">
        <w:rPr>
          <w:rFonts w:asciiTheme="majorHAnsi" w:hAnsiTheme="majorHAnsi" w:cstheme="majorHAnsi"/>
          <w:sz w:val="18"/>
          <w:szCs w:val="18"/>
        </w:rPr>
        <w:t>temperatura corporea</w:t>
      </w:r>
      <w:r w:rsidRPr="00982FD5">
        <w:rPr>
          <w:rFonts w:asciiTheme="majorHAnsi" w:hAnsiTheme="majorHAnsi" w:cstheme="majorHAnsi"/>
          <w:sz w:val="18"/>
          <w:szCs w:val="18"/>
        </w:rPr>
        <w:t xml:space="preserve"> superiore a</w:t>
      </w:r>
      <w:r w:rsidR="007A622A" w:rsidRPr="00982FD5">
        <w:rPr>
          <w:rFonts w:asciiTheme="majorHAnsi" w:hAnsiTheme="majorHAnsi" w:cstheme="majorHAnsi"/>
          <w:sz w:val="18"/>
          <w:szCs w:val="18"/>
        </w:rPr>
        <w:t xml:space="preserve"> </w:t>
      </w:r>
      <w:r w:rsidR="00356CBD" w:rsidRPr="00982FD5">
        <w:rPr>
          <w:rFonts w:asciiTheme="majorHAnsi" w:hAnsiTheme="majorHAnsi" w:cstheme="majorHAnsi"/>
          <w:sz w:val="18"/>
          <w:szCs w:val="18"/>
        </w:rPr>
        <w:t>37,5°, tosse, stanchezza</w:t>
      </w:r>
      <w:r w:rsidRPr="00982FD5">
        <w:rPr>
          <w:rFonts w:asciiTheme="majorHAnsi" w:hAnsiTheme="majorHAnsi" w:cstheme="majorHAnsi"/>
          <w:sz w:val="18"/>
          <w:szCs w:val="18"/>
        </w:rPr>
        <w:t xml:space="preserve">, </w:t>
      </w:r>
      <w:r w:rsidR="00356CBD" w:rsidRPr="00982FD5">
        <w:rPr>
          <w:rFonts w:asciiTheme="majorHAnsi" w:hAnsiTheme="majorHAnsi" w:cstheme="majorHAnsi"/>
          <w:sz w:val="18"/>
          <w:szCs w:val="18"/>
        </w:rPr>
        <w:t>difficoltà respiratoria, dolori muscolari, alterazioni di gusto e olfatto) nelle ultime due settimane; di non manifestare attualmente sintomi riferibili all’infezione da COVID-19</w:t>
      </w:r>
      <w:r w:rsidR="005F3FB8" w:rsidRPr="00982FD5">
        <w:rPr>
          <w:rFonts w:asciiTheme="majorHAnsi" w:hAnsiTheme="majorHAnsi" w:cstheme="majorHAnsi"/>
          <w:sz w:val="18"/>
          <w:szCs w:val="18"/>
        </w:rPr>
        <w:t>, come elencati al punto precedente.</w:t>
      </w:r>
    </w:p>
    <w:p w14:paraId="6A7EBF93" w14:textId="5877B01F" w:rsidR="00F672A8" w:rsidRPr="00982FD5" w:rsidRDefault="00F60E63" w:rsidP="00F672A8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982FD5">
        <w:rPr>
          <w:rFonts w:asciiTheme="majorHAnsi" w:hAnsiTheme="majorHAnsi" w:cstheme="majorHAnsi"/>
          <w:sz w:val="18"/>
          <w:szCs w:val="18"/>
        </w:rPr>
        <w:t xml:space="preserve">Data________________                           </w:t>
      </w:r>
      <w:r w:rsidR="00356CBD" w:rsidRPr="00982FD5">
        <w:rPr>
          <w:rFonts w:asciiTheme="majorHAnsi" w:hAnsiTheme="majorHAnsi" w:cstheme="majorHAnsi"/>
          <w:sz w:val="18"/>
          <w:szCs w:val="18"/>
        </w:rPr>
        <w:t xml:space="preserve">Firma _________________________________ </w:t>
      </w:r>
    </w:p>
    <w:p w14:paraId="1B8856D3" w14:textId="77777777" w:rsidR="00F672A8" w:rsidRPr="00982FD5" w:rsidRDefault="00F672A8" w:rsidP="00F672A8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6C29F6A8" w14:textId="77777777" w:rsidR="00F672A8" w:rsidRPr="00982FD5" w:rsidRDefault="00F672A8" w:rsidP="00F672A8">
      <w:pPr>
        <w:jc w:val="center"/>
        <w:rPr>
          <w:b/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>Informativa ai sensi e per gli effetti di cui all’art. 13, Reg UE 2016/679</w:t>
      </w:r>
    </w:p>
    <w:p w14:paraId="20E877C1" w14:textId="77777777" w:rsidR="00F672A8" w:rsidRPr="00982FD5" w:rsidRDefault="00F672A8" w:rsidP="00F672A8">
      <w:pPr>
        <w:jc w:val="center"/>
        <w:rPr>
          <w:sz w:val="16"/>
          <w:szCs w:val="16"/>
        </w:rPr>
      </w:pPr>
      <w:r w:rsidRPr="00982FD5">
        <w:rPr>
          <w:b/>
          <w:bCs/>
          <w:sz w:val="16"/>
          <w:szCs w:val="16"/>
        </w:rPr>
        <w:t>(</w:t>
      </w:r>
      <w:proofErr w:type="gramStart"/>
      <w:r w:rsidRPr="00982FD5">
        <w:rPr>
          <w:b/>
          <w:bCs/>
          <w:sz w:val="16"/>
          <w:szCs w:val="16"/>
        </w:rPr>
        <w:t>per</w:t>
      </w:r>
      <w:proofErr w:type="gramEnd"/>
      <w:r w:rsidRPr="00982FD5">
        <w:rPr>
          <w:b/>
          <w:bCs/>
          <w:sz w:val="16"/>
          <w:szCs w:val="16"/>
        </w:rPr>
        <w:t xml:space="preserve"> il trattamento dei dati conseguente alle misure di contrasto e contenimento della diffusione del COVID-19)</w:t>
      </w:r>
    </w:p>
    <w:p w14:paraId="1146F02C" w14:textId="77777777" w:rsidR="00F672A8" w:rsidRPr="00982FD5" w:rsidRDefault="00F672A8" w:rsidP="00F672A8">
      <w:pPr>
        <w:jc w:val="both"/>
        <w:rPr>
          <w:sz w:val="16"/>
          <w:szCs w:val="16"/>
        </w:rPr>
      </w:pPr>
    </w:p>
    <w:p w14:paraId="69787F47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sz w:val="16"/>
          <w:szCs w:val="16"/>
        </w:rPr>
        <w:t xml:space="preserve">Gentile Signore/a, </w:t>
      </w:r>
    </w:p>
    <w:p w14:paraId="4EB7C8F1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sz w:val="16"/>
          <w:szCs w:val="16"/>
        </w:rPr>
        <w:t>Desideriamo informarLa che il Reg. UE 2016/679 ("Regolamento europeo in materia di protezione dei dati personali") prevede la tutela delle persone e di altri soggetti e il rispetto al trattamento dei dati personali.</w:t>
      </w:r>
    </w:p>
    <w:p w14:paraId="7BA4B2F1" w14:textId="77777777" w:rsidR="00F672A8" w:rsidRPr="00982FD5" w:rsidRDefault="00F672A8" w:rsidP="00F672A8">
      <w:pPr>
        <w:jc w:val="both"/>
        <w:rPr>
          <w:b/>
          <w:bCs/>
          <w:sz w:val="16"/>
          <w:szCs w:val="16"/>
        </w:rPr>
      </w:pPr>
      <w:r w:rsidRPr="00982FD5">
        <w:rPr>
          <w:sz w:val="16"/>
          <w:szCs w:val="16"/>
        </w:rPr>
        <w:t>Ai sensi degli articoli 13 e 14, pertanto, Le forniamo le seguenti informazioni:</w:t>
      </w:r>
    </w:p>
    <w:p w14:paraId="7871CF3E" w14:textId="77777777" w:rsidR="00F672A8" w:rsidRPr="00982FD5" w:rsidRDefault="00F672A8" w:rsidP="00F672A8">
      <w:pPr>
        <w:pStyle w:val="NormaleWeb"/>
        <w:spacing w:before="0" w:after="0"/>
        <w:jc w:val="both"/>
        <w:rPr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>Estremi identificativi del titolare del trattamento e del Responsabile Protezione Dati (DPO)</w:t>
      </w:r>
    </w:p>
    <w:p w14:paraId="41287BED" w14:textId="77777777" w:rsidR="00F672A8" w:rsidRPr="00982FD5" w:rsidRDefault="00F672A8" w:rsidP="00F672A8">
      <w:pPr>
        <w:rPr>
          <w:sz w:val="16"/>
          <w:szCs w:val="16"/>
        </w:rPr>
      </w:pPr>
      <w:r w:rsidRPr="00982FD5">
        <w:rPr>
          <w:bCs/>
          <w:sz w:val="16"/>
          <w:szCs w:val="16"/>
        </w:rPr>
        <w:t xml:space="preserve">Il titolare del trattamento è </w:t>
      </w:r>
      <w:r w:rsidRPr="00982FD5">
        <w:rPr>
          <w:sz w:val="16"/>
          <w:szCs w:val="16"/>
        </w:rPr>
        <w:t xml:space="preserve">il Titolare del trattamento è L’I.I.S. F. SEVERI DI GIOIA </w:t>
      </w:r>
      <w:proofErr w:type="gramStart"/>
      <w:r w:rsidRPr="00982FD5">
        <w:rPr>
          <w:sz w:val="16"/>
          <w:szCs w:val="16"/>
        </w:rPr>
        <w:t>TAURO,  rappresentato</w:t>
      </w:r>
      <w:proofErr w:type="gramEnd"/>
      <w:r w:rsidRPr="00982FD5">
        <w:rPr>
          <w:sz w:val="16"/>
          <w:szCs w:val="16"/>
        </w:rPr>
        <w:t xml:space="preserve"> dal Dirigente Scolastico </w:t>
      </w:r>
      <w:proofErr w:type="spellStart"/>
      <w:r w:rsidRPr="00982FD5">
        <w:rPr>
          <w:sz w:val="16"/>
          <w:szCs w:val="16"/>
        </w:rPr>
        <w:t>p.t.</w:t>
      </w:r>
      <w:proofErr w:type="spellEnd"/>
      <w:r w:rsidRPr="00982FD5">
        <w:rPr>
          <w:sz w:val="16"/>
          <w:szCs w:val="16"/>
        </w:rPr>
        <w:t>, tel. 0966/51810, rcis013003@pec.istruzione.it.</w:t>
      </w:r>
    </w:p>
    <w:p w14:paraId="49271D6C" w14:textId="77777777" w:rsidR="00F672A8" w:rsidRPr="00982FD5" w:rsidRDefault="00F672A8" w:rsidP="00F672A8">
      <w:pPr>
        <w:rPr>
          <w:sz w:val="16"/>
          <w:szCs w:val="16"/>
        </w:rPr>
      </w:pPr>
      <w:r w:rsidRPr="00982FD5">
        <w:rPr>
          <w:sz w:val="16"/>
          <w:szCs w:val="16"/>
        </w:rPr>
        <w:t>Il DPO (Responsabile della protezione dei dati) è</w:t>
      </w:r>
      <w:r w:rsidRPr="00982FD5">
        <w:rPr>
          <w:b/>
          <w:bCs/>
          <w:sz w:val="16"/>
          <w:szCs w:val="16"/>
        </w:rPr>
        <w:t xml:space="preserve"> Maria Gilda Loiacono, </w:t>
      </w:r>
      <w:r w:rsidRPr="00982FD5">
        <w:rPr>
          <w:sz w:val="16"/>
          <w:szCs w:val="16"/>
        </w:rPr>
        <w:t>contattabile ai seguenti recapiti</w:t>
      </w:r>
      <w:r w:rsidRPr="00982FD5">
        <w:rPr>
          <w:b/>
          <w:bCs/>
          <w:sz w:val="16"/>
          <w:szCs w:val="16"/>
        </w:rPr>
        <w:t xml:space="preserve">: 348/0445767, </w:t>
      </w:r>
      <w:r w:rsidRPr="00982FD5">
        <w:rPr>
          <w:sz w:val="16"/>
          <w:szCs w:val="16"/>
        </w:rPr>
        <w:t>mariagildaloiacono@pec.it.</w:t>
      </w:r>
    </w:p>
    <w:p w14:paraId="7CA08867" w14:textId="77777777" w:rsidR="00F672A8" w:rsidRPr="00982FD5" w:rsidRDefault="00F672A8" w:rsidP="00F672A8">
      <w:pPr>
        <w:rPr>
          <w:b/>
          <w:bCs/>
          <w:sz w:val="16"/>
          <w:szCs w:val="16"/>
        </w:rPr>
      </w:pPr>
      <w:r w:rsidRPr="00982FD5">
        <w:rPr>
          <w:bCs/>
          <w:sz w:val="16"/>
          <w:szCs w:val="16"/>
        </w:rPr>
        <w:t>L’elenco dei responsabili del trattamento è disponibile su richiesta.</w:t>
      </w:r>
    </w:p>
    <w:p w14:paraId="359DE542" w14:textId="77777777" w:rsidR="00F672A8" w:rsidRPr="00982FD5" w:rsidRDefault="00F672A8" w:rsidP="00F672A8">
      <w:pPr>
        <w:widowControl/>
        <w:numPr>
          <w:ilvl w:val="0"/>
          <w:numId w:val="5"/>
        </w:numPr>
        <w:suppressAutoHyphens/>
        <w:autoSpaceDN/>
        <w:jc w:val="both"/>
        <w:rPr>
          <w:sz w:val="16"/>
          <w:szCs w:val="16"/>
        </w:rPr>
      </w:pPr>
      <w:r w:rsidRPr="00982FD5">
        <w:rPr>
          <w:b/>
          <w:bCs/>
          <w:sz w:val="16"/>
          <w:szCs w:val="16"/>
        </w:rPr>
        <w:t>Finalità del trattamento cui sono destinati i dati</w:t>
      </w:r>
    </w:p>
    <w:p w14:paraId="0570E8FA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sz w:val="16"/>
          <w:szCs w:val="16"/>
        </w:rPr>
        <w:t>Il trattamento dei dati personali da Lei forniti è finalizzato a:</w:t>
      </w:r>
    </w:p>
    <w:p w14:paraId="57A663AF" w14:textId="77777777" w:rsidR="00F672A8" w:rsidRPr="00982FD5" w:rsidRDefault="00F672A8" w:rsidP="00F672A8">
      <w:pPr>
        <w:pStyle w:val="Default"/>
        <w:numPr>
          <w:ilvl w:val="0"/>
          <w:numId w:val="4"/>
        </w:numPr>
        <w:suppressAutoHyphens/>
        <w:autoSpaceDN/>
        <w:adjustRightInd/>
        <w:spacing w:after="11"/>
        <w:ind w:left="1248" w:hanging="39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982FD5">
        <w:rPr>
          <w:rFonts w:ascii="Times New Roman" w:hAnsi="Times New Roman" w:cs="Times New Roman"/>
          <w:sz w:val="16"/>
          <w:szCs w:val="16"/>
        </w:rPr>
        <w:t>Prevenzione del contagio da COVID 19: i</w:t>
      </w:r>
      <w:r w:rsidRPr="00982FD5">
        <w:rPr>
          <w:rFonts w:ascii="Times New Roman" w:hAnsi="Times New Roman" w:cs="Times New Roman"/>
          <w:bCs/>
          <w:sz w:val="16"/>
          <w:szCs w:val="16"/>
        </w:rPr>
        <w:t>mplementazione dei protocolli di sicurezza anti-contagio, tracciamento dei contatti.</w:t>
      </w:r>
    </w:p>
    <w:p w14:paraId="254B1880" w14:textId="77777777" w:rsidR="00F672A8" w:rsidRPr="00982FD5" w:rsidRDefault="00F672A8" w:rsidP="00F672A8">
      <w:pPr>
        <w:pStyle w:val="Default"/>
        <w:spacing w:after="11"/>
        <w:jc w:val="both"/>
        <w:rPr>
          <w:rFonts w:ascii="Times New Roman" w:hAnsi="Times New Roman" w:cs="Times New Roman"/>
          <w:sz w:val="16"/>
          <w:szCs w:val="16"/>
        </w:rPr>
      </w:pPr>
      <w:r w:rsidRPr="00982FD5">
        <w:rPr>
          <w:rFonts w:ascii="Times New Roman" w:hAnsi="Times New Roman" w:cs="Times New Roman"/>
          <w:b/>
          <w:bCs/>
          <w:sz w:val="16"/>
          <w:szCs w:val="16"/>
        </w:rPr>
        <w:t>2. Modalità del trattamento</w:t>
      </w:r>
    </w:p>
    <w:p w14:paraId="4CF7BDDE" w14:textId="77777777" w:rsidR="00F672A8" w:rsidRPr="00982FD5" w:rsidRDefault="00F672A8" w:rsidP="00F672A8">
      <w:pPr>
        <w:jc w:val="both"/>
        <w:rPr>
          <w:b/>
          <w:bCs/>
          <w:sz w:val="16"/>
          <w:szCs w:val="16"/>
        </w:rPr>
      </w:pPr>
      <w:r w:rsidRPr="00982FD5">
        <w:rPr>
          <w:sz w:val="16"/>
          <w:szCs w:val="16"/>
        </w:rPr>
        <w:t>In relazione alle indicate finalità i Suoi dati sono oggetto di trattamento cartaceo e digitale. Le operazioni di trattamento sono attuate in modo da garantire la sicurezza logica, fisica e la riservatezza dei Suoi dati personali</w:t>
      </w:r>
      <w:r w:rsidRPr="00982FD5">
        <w:rPr>
          <w:color w:val="000000"/>
          <w:sz w:val="16"/>
          <w:szCs w:val="16"/>
        </w:rPr>
        <w:t>.</w:t>
      </w:r>
    </w:p>
    <w:p w14:paraId="573BBF8B" w14:textId="77777777" w:rsidR="00F672A8" w:rsidRPr="00982FD5" w:rsidRDefault="00F672A8" w:rsidP="00F672A8">
      <w:pPr>
        <w:jc w:val="both"/>
        <w:rPr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 xml:space="preserve">3. Base giuridica del trattamento </w:t>
      </w:r>
    </w:p>
    <w:p w14:paraId="2A3025CB" w14:textId="77777777" w:rsidR="00F672A8" w:rsidRPr="00982FD5" w:rsidRDefault="00F672A8" w:rsidP="00F672A8">
      <w:pPr>
        <w:widowControl/>
        <w:numPr>
          <w:ilvl w:val="0"/>
          <w:numId w:val="2"/>
        </w:numPr>
        <w:suppressAutoHyphens/>
        <w:autoSpaceDN/>
        <w:jc w:val="both"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Art.9 comma 2 lettera i) REG UE 679/2016.</w:t>
      </w:r>
    </w:p>
    <w:p w14:paraId="14269E9C" w14:textId="77777777" w:rsidR="00F672A8" w:rsidRPr="00982FD5" w:rsidRDefault="00F672A8" w:rsidP="00F672A8">
      <w:pPr>
        <w:widowControl/>
        <w:numPr>
          <w:ilvl w:val="0"/>
          <w:numId w:val="2"/>
        </w:numPr>
        <w:suppressAutoHyphens/>
        <w:autoSpaceDN/>
        <w:jc w:val="both"/>
        <w:rPr>
          <w:b/>
          <w:bCs/>
          <w:sz w:val="16"/>
          <w:szCs w:val="16"/>
        </w:rPr>
      </w:pPr>
      <w:r w:rsidRPr="00982FD5">
        <w:rPr>
          <w:bCs/>
          <w:sz w:val="16"/>
          <w:szCs w:val="16"/>
        </w:rPr>
        <w:t xml:space="preserve">Implementazione dei protocolli di sicurezza anti-contagio ai sensi dell’art.1 n. 7 lettera d) del DCPM 11 Marzo/2020 e </w:t>
      </w:r>
      <w:proofErr w:type="spellStart"/>
      <w:proofErr w:type="gramStart"/>
      <w:r w:rsidRPr="00982FD5">
        <w:rPr>
          <w:bCs/>
          <w:sz w:val="16"/>
          <w:szCs w:val="16"/>
        </w:rPr>
        <w:t>ss.mm.ii</w:t>
      </w:r>
      <w:proofErr w:type="spellEnd"/>
      <w:r w:rsidRPr="00982FD5">
        <w:rPr>
          <w:bCs/>
          <w:sz w:val="16"/>
          <w:szCs w:val="16"/>
        </w:rPr>
        <w:t xml:space="preserve">  e</w:t>
      </w:r>
      <w:proofErr w:type="gramEnd"/>
      <w:r w:rsidRPr="00982FD5">
        <w:rPr>
          <w:bCs/>
          <w:sz w:val="16"/>
          <w:szCs w:val="16"/>
        </w:rPr>
        <w:t xml:space="preserve"> delle ordinanze regionali.</w:t>
      </w:r>
    </w:p>
    <w:p w14:paraId="289F938D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b/>
          <w:bCs/>
          <w:sz w:val="16"/>
          <w:szCs w:val="16"/>
        </w:rPr>
        <w:t>4. Natura dei dati personali</w:t>
      </w:r>
    </w:p>
    <w:p w14:paraId="0CEC49A3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sz w:val="16"/>
          <w:szCs w:val="16"/>
        </w:rPr>
        <w:t>Costituiscono oggetto di trattamento:</w:t>
      </w:r>
    </w:p>
    <w:p w14:paraId="5FD1BBA5" w14:textId="77777777" w:rsidR="00F672A8" w:rsidRPr="00982FD5" w:rsidRDefault="00F672A8" w:rsidP="00F672A8">
      <w:pPr>
        <w:widowControl/>
        <w:numPr>
          <w:ilvl w:val="0"/>
          <w:numId w:val="6"/>
        </w:numPr>
        <w:suppressAutoHyphens/>
        <w:autoSpaceDN/>
        <w:ind w:left="357" w:hanging="357"/>
        <w:jc w:val="both"/>
        <w:rPr>
          <w:sz w:val="16"/>
          <w:szCs w:val="16"/>
        </w:rPr>
      </w:pPr>
      <w:r w:rsidRPr="00982FD5">
        <w:rPr>
          <w:bCs/>
          <w:sz w:val="16"/>
          <w:szCs w:val="16"/>
        </w:rPr>
        <w:t>I dati comuni rilevati nell’apposito registro per l’accesso ai nostri locali.</w:t>
      </w:r>
    </w:p>
    <w:p w14:paraId="0C188315" w14:textId="77777777" w:rsidR="00F672A8" w:rsidRPr="00982FD5" w:rsidRDefault="00F672A8" w:rsidP="00F672A8">
      <w:pPr>
        <w:widowControl/>
        <w:numPr>
          <w:ilvl w:val="0"/>
          <w:numId w:val="6"/>
        </w:numPr>
        <w:suppressAutoHyphens/>
        <w:autoSpaceDN/>
        <w:ind w:left="357" w:hanging="357"/>
        <w:jc w:val="both"/>
        <w:rPr>
          <w:sz w:val="16"/>
          <w:szCs w:val="16"/>
        </w:rPr>
      </w:pPr>
      <w:r w:rsidRPr="00982FD5">
        <w:rPr>
          <w:bCs/>
          <w:sz w:val="16"/>
          <w:szCs w:val="16"/>
        </w:rPr>
        <w:t>I dati relativi allo stato di salute contenuti in eventuali dichiarazioni che le sarà chiesto di rendere per l’accesso.</w:t>
      </w:r>
    </w:p>
    <w:p w14:paraId="236983D0" w14:textId="77777777" w:rsidR="00F672A8" w:rsidRPr="00982FD5" w:rsidRDefault="00F672A8" w:rsidP="00F672A8">
      <w:pPr>
        <w:widowControl/>
        <w:numPr>
          <w:ilvl w:val="0"/>
          <w:numId w:val="6"/>
        </w:numPr>
        <w:suppressAutoHyphens/>
        <w:autoSpaceDN/>
        <w:ind w:left="357" w:hanging="357"/>
        <w:jc w:val="both"/>
        <w:rPr>
          <w:sz w:val="16"/>
          <w:szCs w:val="16"/>
        </w:rPr>
      </w:pPr>
      <w:r w:rsidRPr="00982FD5">
        <w:rPr>
          <w:b/>
          <w:bCs/>
          <w:sz w:val="16"/>
          <w:szCs w:val="16"/>
        </w:rPr>
        <w:t>5. Natura obbligatoria o facoltativa del conferimento</w:t>
      </w:r>
    </w:p>
    <w:p w14:paraId="21F28B78" w14:textId="77777777" w:rsidR="00F672A8" w:rsidRPr="00982FD5" w:rsidRDefault="00F672A8" w:rsidP="00F672A8">
      <w:pPr>
        <w:jc w:val="both"/>
        <w:rPr>
          <w:b/>
          <w:bCs/>
          <w:sz w:val="16"/>
          <w:szCs w:val="16"/>
        </w:rPr>
      </w:pPr>
      <w:r w:rsidRPr="00982FD5">
        <w:rPr>
          <w:sz w:val="16"/>
          <w:szCs w:val="16"/>
        </w:rPr>
        <w:t xml:space="preserve">Il conferimento dei Suoi dati personali per le finalità di cui ai punti 1 ha natura obbligatoria in quanto necessari ad autorizzare il suo accesso. </w:t>
      </w:r>
    </w:p>
    <w:p w14:paraId="70DD4A51" w14:textId="77777777" w:rsidR="00F672A8" w:rsidRPr="00982FD5" w:rsidRDefault="00F672A8" w:rsidP="00F672A8">
      <w:pPr>
        <w:jc w:val="both"/>
        <w:rPr>
          <w:sz w:val="16"/>
          <w:szCs w:val="16"/>
        </w:rPr>
      </w:pPr>
      <w:r w:rsidRPr="00982FD5">
        <w:rPr>
          <w:b/>
          <w:bCs/>
          <w:sz w:val="16"/>
          <w:szCs w:val="16"/>
        </w:rPr>
        <w:t>6.</w:t>
      </w:r>
      <w:r w:rsidRPr="00982FD5">
        <w:rPr>
          <w:sz w:val="16"/>
          <w:szCs w:val="16"/>
        </w:rPr>
        <w:t xml:space="preserve"> </w:t>
      </w:r>
      <w:r w:rsidRPr="00982FD5">
        <w:rPr>
          <w:b/>
          <w:bCs/>
          <w:sz w:val="16"/>
          <w:szCs w:val="16"/>
        </w:rPr>
        <w:t>Ambito di comunicazione e diffusione dei dati</w:t>
      </w:r>
    </w:p>
    <w:p w14:paraId="7478E974" w14:textId="77777777" w:rsidR="00F672A8" w:rsidRPr="00982FD5" w:rsidRDefault="00F672A8" w:rsidP="00F672A8">
      <w:pPr>
        <w:jc w:val="both"/>
        <w:rPr>
          <w:b/>
          <w:bCs/>
          <w:sz w:val="16"/>
          <w:szCs w:val="16"/>
        </w:rPr>
      </w:pPr>
      <w:r w:rsidRPr="00982FD5">
        <w:rPr>
          <w:sz w:val="16"/>
          <w:szCs w:val="16"/>
        </w:rPr>
        <w:t xml:space="preserve">I Suoi dati non saranno comunicati a terzi al di fuori delle specifiche previsioni normative. </w:t>
      </w:r>
    </w:p>
    <w:p w14:paraId="5DA0F3DC" w14:textId="77777777" w:rsidR="00F672A8" w:rsidRPr="00982FD5" w:rsidRDefault="00F672A8" w:rsidP="00F672A8">
      <w:pPr>
        <w:jc w:val="both"/>
        <w:rPr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>7.</w:t>
      </w:r>
      <w:r w:rsidRPr="00982FD5">
        <w:rPr>
          <w:sz w:val="16"/>
          <w:szCs w:val="16"/>
        </w:rPr>
        <w:t xml:space="preserve"> </w:t>
      </w:r>
      <w:r w:rsidRPr="00982FD5">
        <w:rPr>
          <w:b/>
          <w:bCs/>
          <w:sz w:val="16"/>
          <w:szCs w:val="16"/>
        </w:rPr>
        <w:t>Modalità e durata conservazione dei dati personali</w:t>
      </w:r>
    </w:p>
    <w:p w14:paraId="02B82E58" w14:textId="77777777" w:rsidR="00F672A8" w:rsidRPr="00982FD5" w:rsidRDefault="00F672A8" w:rsidP="00F672A8">
      <w:pPr>
        <w:jc w:val="both"/>
        <w:rPr>
          <w:b/>
          <w:bCs/>
          <w:sz w:val="16"/>
          <w:szCs w:val="16"/>
        </w:rPr>
      </w:pPr>
      <w:r w:rsidRPr="00982FD5">
        <w:rPr>
          <w:bCs/>
          <w:sz w:val="16"/>
          <w:szCs w:val="16"/>
        </w:rPr>
        <w:t>I suoi dati verranno conservati in formato cartaceo e verranno cancellati alla fine dello stato di emergenza</w:t>
      </w:r>
    </w:p>
    <w:p w14:paraId="6ED69D43" w14:textId="77777777" w:rsidR="00F672A8" w:rsidRPr="00982FD5" w:rsidRDefault="00F672A8" w:rsidP="00F672A8">
      <w:pPr>
        <w:widowControl/>
        <w:numPr>
          <w:ilvl w:val="0"/>
          <w:numId w:val="1"/>
        </w:numPr>
        <w:suppressAutoHyphens/>
        <w:autoSpaceDN/>
        <w:rPr>
          <w:b/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>Diritti dell’interessato</w:t>
      </w:r>
    </w:p>
    <w:p w14:paraId="3A5C157E" w14:textId="77777777" w:rsidR="00F672A8" w:rsidRPr="00982FD5" w:rsidRDefault="00F672A8" w:rsidP="00F672A8">
      <w:pPr>
        <w:rPr>
          <w:bCs/>
          <w:sz w:val="16"/>
          <w:szCs w:val="16"/>
        </w:rPr>
      </w:pPr>
      <w:r w:rsidRPr="00982FD5">
        <w:rPr>
          <w:b/>
          <w:bCs/>
          <w:sz w:val="16"/>
          <w:szCs w:val="16"/>
        </w:rPr>
        <w:t>In base al Regolamento (artt. 15-22) il soggetto interessato può esercitare nei confronti del titolare/contitolari del trattamento dei dati i seguenti diritti:</w:t>
      </w:r>
    </w:p>
    <w:p w14:paraId="79B160CE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di Accesso.</w:t>
      </w:r>
    </w:p>
    <w:p w14:paraId="24DBBD77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di Rettifica.</w:t>
      </w:r>
    </w:p>
    <w:p w14:paraId="1D00572C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alla Cancellazione</w:t>
      </w:r>
    </w:p>
    <w:p w14:paraId="311CFDC4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di Limitazione di Trattamento</w:t>
      </w:r>
    </w:p>
    <w:p w14:paraId="40400652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alla Portabilità dei Dati</w:t>
      </w:r>
    </w:p>
    <w:p w14:paraId="733F4184" w14:textId="77777777" w:rsidR="00F672A8" w:rsidRPr="00982FD5" w:rsidRDefault="00F672A8" w:rsidP="00F672A8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di opposizione al trattamento</w:t>
      </w:r>
    </w:p>
    <w:p w14:paraId="5CC15AF7" w14:textId="77777777" w:rsidR="00F672A8" w:rsidRPr="00982FD5" w:rsidRDefault="00F672A8" w:rsidP="00982FD5">
      <w:pPr>
        <w:widowControl/>
        <w:numPr>
          <w:ilvl w:val="0"/>
          <w:numId w:val="3"/>
        </w:numPr>
        <w:suppressAutoHyphens/>
        <w:autoSpaceDN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Diritto di non essere oggetto di processi decisionali automatizzati</w:t>
      </w:r>
    </w:p>
    <w:p w14:paraId="00CB92DF" w14:textId="77777777" w:rsidR="00F672A8" w:rsidRPr="00982FD5" w:rsidRDefault="00F672A8" w:rsidP="00982FD5">
      <w:pPr>
        <w:ind w:left="720"/>
        <w:rPr>
          <w:bCs/>
          <w:sz w:val="16"/>
          <w:szCs w:val="16"/>
        </w:rPr>
      </w:pPr>
      <w:r w:rsidRPr="00982FD5">
        <w:rPr>
          <w:bCs/>
          <w:sz w:val="16"/>
          <w:szCs w:val="16"/>
        </w:rPr>
        <w:t>Lei ha inoltre diritto a presentare reclamo presso l’autorità di controllo.</w:t>
      </w:r>
    </w:p>
    <w:p w14:paraId="1CCE2006" w14:textId="77777777" w:rsidR="00F672A8" w:rsidRPr="00982FD5" w:rsidRDefault="00F672A8" w:rsidP="00982FD5">
      <w:pPr>
        <w:rPr>
          <w:bCs/>
          <w:sz w:val="16"/>
          <w:szCs w:val="16"/>
        </w:rPr>
      </w:pPr>
    </w:p>
    <w:p w14:paraId="2AAF43B3" w14:textId="77777777" w:rsidR="00F672A8" w:rsidRPr="00982FD5" w:rsidRDefault="00F672A8" w:rsidP="00982FD5">
      <w:pPr>
        <w:rPr>
          <w:sz w:val="16"/>
          <w:szCs w:val="16"/>
        </w:rPr>
      </w:pPr>
      <w:r w:rsidRPr="00982FD5">
        <w:rPr>
          <w:bCs/>
          <w:sz w:val="16"/>
          <w:szCs w:val="16"/>
        </w:rPr>
        <w:t xml:space="preserve">Se desidera avere maggiori informazioni sul trattamento dei Suoi dati personali, ovvero esercitare i diritti di cui al precedente punto 8, può contattare il nostro </w:t>
      </w:r>
      <w:proofErr w:type="gramStart"/>
      <w:r w:rsidRPr="00982FD5">
        <w:rPr>
          <w:bCs/>
          <w:sz w:val="16"/>
          <w:szCs w:val="16"/>
        </w:rPr>
        <w:t>DPO  ai</w:t>
      </w:r>
      <w:proofErr w:type="gramEnd"/>
      <w:r w:rsidRPr="00982FD5">
        <w:rPr>
          <w:bCs/>
          <w:sz w:val="16"/>
          <w:szCs w:val="16"/>
        </w:rPr>
        <w:t xml:space="preserve"> recapiti di cui in premessa.</w:t>
      </w:r>
    </w:p>
    <w:p w14:paraId="20C4EDE1" w14:textId="77777777" w:rsidR="00F672A8" w:rsidRPr="00982FD5" w:rsidRDefault="00F672A8" w:rsidP="00F672A8">
      <w:pPr>
        <w:rPr>
          <w:sz w:val="16"/>
          <w:szCs w:val="16"/>
        </w:rPr>
      </w:pPr>
    </w:p>
    <w:p w14:paraId="1AE595A8" w14:textId="7C00B5A9" w:rsidR="00257054" w:rsidRPr="00982FD5" w:rsidRDefault="00257054" w:rsidP="00F60E63">
      <w:pPr>
        <w:spacing w:line="360" w:lineRule="auto"/>
        <w:rPr>
          <w:b/>
          <w:sz w:val="16"/>
          <w:szCs w:val="16"/>
        </w:rPr>
      </w:pPr>
    </w:p>
    <w:sectPr w:rsidR="00257054" w:rsidRPr="00982FD5" w:rsidSect="00257054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>
    <w:nsid w:val="00000003"/>
    <w:multiLevelType w:val="multi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2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2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2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2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2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2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2"/>
      </w:rPr>
    </w:lvl>
  </w:abstractNum>
  <w:abstractNum w:abstractNumId="3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/>
        <w:sz w:val="22"/>
        <w:szCs w:val="22"/>
      </w:rPr>
    </w:lvl>
  </w:abstractNum>
  <w:abstractNum w:abstractNumId="4">
    <w:nsid w:val="00000005"/>
    <w:multiLevelType w:val="singleLevel"/>
    <w:tmpl w:val="0000000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bCs/>
        <w:sz w:val="22"/>
        <w:szCs w:val="22"/>
      </w:rPr>
    </w:lvl>
  </w:abstractNum>
  <w:abstractNum w:abstractNumId="5">
    <w:nsid w:val="00000006"/>
    <w:multiLevelType w:val="singleLevel"/>
    <w:tmpl w:val="00000006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054"/>
    <w:rsid w:val="00185AF0"/>
    <w:rsid w:val="001C79A2"/>
    <w:rsid w:val="00257054"/>
    <w:rsid w:val="00356CBD"/>
    <w:rsid w:val="004B7493"/>
    <w:rsid w:val="005F3FB8"/>
    <w:rsid w:val="00662F70"/>
    <w:rsid w:val="007A622A"/>
    <w:rsid w:val="00982FD5"/>
    <w:rsid w:val="00A1683D"/>
    <w:rsid w:val="00E4491F"/>
    <w:rsid w:val="00E97290"/>
    <w:rsid w:val="00F60E63"/>
    <w:rsid w:val="00F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4F6F"/>
  <w15:chartTrackingRefBased/>
  <w15:docId w15:val="{0ABC6EF7-3F2A-44F6-B2A0-294F46F8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70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683D"/>
    <w:pPr>
      <w:keepNext/>
      <w:overflowPunct w:val="0"/>
      <w:adjustRightInd w:val="0"/>
      <w:outlineLvl w:val="2"/>
    </w:pPr>
    <w:rPr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1683D"/>
    <w:pPr>
      <w:keepNext/>
      <w:overflowPunct w:val="0"/>
      <w:adjustRightInd w:val="0"/>
      <w:outlineLvl w:val="5"/>
    </w:pPr>
    <w:rPr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57054"/>
    <w:pPr>
      <w:ind w:left="339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705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570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2570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683D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1683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5F3FB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F3FB8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622A"/>
    <w:rPr>
      <w:color w:val="605E5C"/>
      <w:shd w:val="clear" w:color="auto" w:fill="E1DFDD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72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7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eWeb">
    <w:name w:val="Normal (Web)"/>
    <w:basedOn w:val="Normale"/>
    <w:rsid w:val="00F672A8"/>
    <w:pPr>
      <w:widowControl/>
      <w:suppressAutoHyphens/>
      <w:autoSpaceDE/>
      <w:autoSpaceDN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DSGA</cp:lastModifiedBy>
  <cp:revision>3</cp:revision>
  <cp:lastPrinted>2020-08-26T11:37:00Z</cp:lastPrinted>
  <dcterms:created xsi:type="dcterms:W3CDTF">2020-09-22T14:52:00Z</dcterms:created>
  <dcterms:modified xsi:type="dcterms:W3CDTF">2020-09-22T14:56:00Z</dcterms:modified>
</cp:coreProperties>
</file>